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Look w:val="04A0"/>
      </w:tblPr>
      <w:tblGrid>
        <w:gridCol w:w="9180"/>
      </w:tblGrid>
      <w:tr w:rsidR="004F389B" w:rsidRPr="00985270" w:rsidTr="001748AA">
        <w:tc>
          <w:tcPr>
            <w:tcW w:w="9180" w:type="dxa"/>
            <w:shd w:val="clear" w:color="auto" w:fill="auto"/>
          </w:tcPr>
          <w:p w:rsidR="00C76006" w:rsidRDefault="00C76006" w:rsidP="00C760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  <w:t xml:space="preserve"> </w:t>
            </w:r>
            <w:r w:rsidR="00534F58">
              <w:rPr>
                <w:rFonts w:ascii="Arial" w:hAnsi="Arial" w:cs="Arial"/>
                <w:noProof/>
                <w:lang w:eastAsia="en-US" w:bidi="ar-SA"/>
              </w:rPr>
              <w:drawing>
                <wp:inline distT="0" distB="0" distL="0" distR="0">
                  <wp:extent cx="447675" cy="723900"/>
                  <wp:effectExtent l="19050" t="0" r="9525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6006" w:rsidRPr="00034E83" w:rsidRDefault="00C76006" w:rsidP="00C760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ab/>
              <w:t xml:space="preserve">   </w:t>
            </w:r>
            <w:r w:rsidRPr="00034E83">
              <w:rPr>
                <w:rFonts w:cs="Times New Roman"/>
                <w:b/>
              </w:rPr>
              <w:t xml:space="preserve">Република Србија  </w:t>
            </w:r>
          </w:p>
          <w:p w:rsidR="00C76006" w:rsidRPr="00034E83" w:rsidRDefault="00C76006" w:rsidP="00C760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 </w:t>
            </w:r>
            <w:r w:rsidRPr="00034E83">
              <w:rPr>
                <w:rFonts w:cs="Times New Roman"/>
                <w:b/>
              </w:rPr>
              <w:t>Аутономна покрајина Војводина</w:t>
            </w:r>
          </w:p>
          <w:p w:rsidR="00C76006" w:rsidRPr="00034E83" w:rsidRDefault="00C76006" w:rsidP="00C760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          </w:t>
            </w:r>
            <w:r w:rsidRPr="00034E83">
              <w:rPr>
                <w:rFonts w:cs="Times New Roman"/>
                <w:b/>
              </w:rPr>
              <w:t>ОПШТИНА ВРБАС</w:t>
            </w:r>
          </w:p>
          <w:p w:rsidR="00C76006" w:rsidRPr="00CC0603" w:rsidRDefault="00C76006" w:rsidP="00C76006">
            <w:pPr>
              <w:rPr>
                <w:rFonts w:cs="Times New Roman"/>
              </w:rPr>
            </w:pPr>
            <w:r w:rsidRPr="00CC0603">
              <w:rPr>
                <w:rFonts w:cs="Times New Roman"/>
              </w:rPr>
              <w:t xml:space="preserve">    </w:t>
            </w:r>
            <w:r>
              <w:rPr>
                <w:rFonts w:cs="Times New Roman"/>
              </w:rPr>
              <w:t xml:space="preserve">  </w:t>
            </w:r>
            <w:r w:rsidRPr="00CC0603">
              <w:rPr>
                <w:rFonts w:cs="Times New Roman"/>
              </w:rPr>
              <w:t>Општинска управа општине</w:t>
            </w:r>
          </w:p>
          <w:p w:rsidR="00C76006" w:rsidRDefault="00C76006" w:rsidP="00C76006">
            <w:pPr>
              <w:rPr>
                <w:rFonts w:cs="Times New Roman"/>
                <w:b/>
              </w:rPr>
            </w:pPr>
            <w:r w:rsidRPr="00034E83">
              <w:rPr>
                <w:rFonts w:cs="Times New Roman"/>
                <w:b/>
              </w:rPr>
              <w:t>Одељење за друштвене делатности</w:t>
            </w:r>
          </w:p>
          <w:p w:rsidR="00C76006" w:rsidRDefault="00C76006" w:rsidP="00C76006">
            <w:pPr>
              <w:rPr>
                <w:rFonts w:cs="Times New Roman"/>
                <w:lang/>
              </w:rPr>
            </w:pPr>
            <w:r>
              <w:rPr>
                <w:rFonts w:cs="Times New Roman"/>
              </w:rPr>
              <w:t xml:space="preserve">     </w:t>
            </w:r>
            <w:r w:rsidRPr="00CC0603">
              <w:rPr>
                <w:rFonts w:cs="Times New Roman"/>
              </w:rPr>
              <w:t xml:space="preserve">Борачко инвалидска заштита </w:t>
            </w:r>
          </w:p>
          <w:p w:rsidR="00BC5F74" w:rsidRPr="00BC5F74" w:rsidRDefault="00BC5F74" w:rsidP="00C76006">
            <w:pPr>
              <w:rPr>
                <w:rFonts w:cs="Times New Roman"/>
                <w:lang/>
              </w:rPr>
            </w:pPr>
            <w:r>
              <w:rPr>
                <w:rFonts w:cs="Times New Roman"/>
                <w:lang/>
              </w:rPr>
              <w:t>Број:___________________________</w:t>
            </w:r>
          </w:p>
          <w:p w:rsidR="00C76006" w:rsidRPr="00034E83" w:rsidRDefault="00C76006" w:rsidP="00C760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</w:t>
            </w:r>
            <w:r w:rsidRPr="00034E83">
              <w:rPr>
                <w:rFonts w:cs="Times New Roman"/>
                <w:b/>
              </w:rPr>
              <w:t>21460 ВРБАС,  Маршала Тита 89</w:t>
            </w:r>
          </w:p>
          <w:p w:rsidR="00C76006" w:rsidRDefault="00C76006" w:rsidP="00C760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           </w:t>
            </w:r>
            <w:r w:rsidRPr="00034E83">
              <w:rPr>
                <w:rFonts w:cs="Times New Roman"/>
                <w:b/>
              </w:rPr>
              <w:t>Тел: 021/7954-036</w:t>
            </w:r>
          </w:p>
          <w:p w:rsidR="004F389B" w:rsidRDefault="004F389B"/>
        </w:tc>
      </w:tr>
      <w:tr w:rsidR="004F389B" w:rsidRPr="00985270" w:rsidTr="001748AA">
        <w:tc>
          <w:tcPr>
            <w:tcW w:w="9180" w:type="dxa"/>
            <w:shd w:val="clear" w:color="auto" w:fill="auto"/>
          </w:tcPr>
          <w:p w:rsidR="004F389B" w:rsidRDefault="004F389B"/>
        </w:tc>
      </w:tr>
    </w:tbl>
    <w:p w:rsidR="00E23CBF" w:rsidRDefault="00E23CBF" w:rsidP="00E23CBF">
      <w:pPr>
        <w:tabs>
          <w:tab w:val="left" w:pos="0"/>
        </w:tabs>
        <w:jc w:val="center"/>
        <w:rPr>
          <w:lang w:val="sr-Cyrl-CS"/>
        </w:rPr>
      </w:pPr>
    </w:p>
    <w:p w:rsidR="00990CAD" w:rsidRPr="00BC5F74" w:rsidRDefault="00E23CBF" w:rsidP="00E23CBF">
      <w:pPr>
        <w:tabs>
          <w:tab w:val="left" w:pos="0"/>
        </w:tabs>
        <w:jc w:val="center"/>
        <w:rPr>
          <w:rFonts w:cs="Times New Roman"/>
          <w:b/>
        </w:rPr>
      </w:pPr>
      <w:r w:rsidRPr="00BC5F74">
        <w:rPr>
          <w:rFonts w:cs="Times New Roman"/>
          <w:lang w:val="sr-Cyrl-CS"/>
        </w:rPr>
        <w:t xml:space="preserve">Захтев за признавање права на </w:t>
      </w:r>
      <w:r w:rsidR="00491B5E" w:rsidRPr="00BC5F74">
        <w:rPr>
          <w:rFonts w:cs="Times New Roman"/>
        </w:rPr>
        <w:t>борачки додатак</w:t>
      </w:r>
      <w:r w:rsidR="00990CAD" w:rsidRPr="00BC5F74">
        <w:rPr>
          <w:rFonts w:cs="Times New Roman"/>
          <w:b/>
        </w:rPr>
        <w:t xml:space="preserve"> </w:t>
      </w:r>
    </w:p>
    <w:p w:rsidR="00990CAD" w:rsidRPr="00BC5F74" w:rsidRDefault="00990CAD" w:rsidP="00134FF5">
      <w:pPr>
        <w:spacing w:line="360" w:lineRule="auto"/>
        <w:jc w:val="both"/>
        <w:rPr>
          <w:rFonts w:cs="Times New Roman"/>
          <w:b/>
        </w:rPr>
      </w:pPr>
      <w:r w:rsidRPr="00BC5F74">
        <w:rPr>
          <w:rFonts w:cs="Times New Roman"/>
          <w:b/>
        </w:rPr>
        <w:t xml:space="preserve">                  </w:t>
      </w:r>
    </w:p>
    <w:p w:rsidR="00990CAD" w:rsidRPr="00BC5F74" w:rsidRDefault="00990CAD" w:rsidP="00134FF5">
      <w:pPr>
        <w:spacing w:line="360" w:lineRule="auto"/>
        <w:jc w:val="both"/>
        <w:rPr>
          <w:rFonts w:cs="Times New Roman"/>
          <w:color w:val="000000"/>
        </w:rPr>
      </w:pPr>
      <w:r w:rsidRPr="00BC5F74">
        <w:rPr>
          <w:rFonts w:cs="Times New Roman"/>
        </w:rPr>
        <w:tab/>
        <w:t xml:space="preserve">На основу чл. </w:t>
      </w:r>
      <w:r w:rsidR="00B30895" w:rsidRPr="00BC5F74">
        <w:rPr>
          <w:rFonts w:cs="Times New Roman"/>
        </w:rPr>
        <w:t>86</w:t>
      </w:r>
      <w:r w:rsidRPr="00BC5F74">
        <w:rPr>
          <w:rFonts w:cs="Times New Roman"/>
        </w:rPr>
        <w:t xml:space="preserve">. </w:t>
      </w:r>
      <w:r w:rsidRPr="00BC5F74">
        <w:rPr>
          <w:rFonts w:cs="Times New Roman"/>
          <w:color w:val="000000"/>
        </w:rPr>
        <w:t>Закона о правима бораца, војних инвалида</w:t>
      </w:r>
      <w:r w:rsidR="00AC09DD" w:rsidRPr="00BC5F74">
        <w:rPr>
          <w:rFonts w:cs="Times New Roman"/>
          <w:color w:val="000000"/>
        </w:rPr>
        <w:t>, цивилних инвалида рата</w:t>
      </w:r>
      <w:r w:rsidRPr="00BC5F74">
        <w:rPr>
          <w:rFonts w:cs="Times New Roman"/>
          <w:color w:val="000000"/>
        </w:rPr>
        <w:t xml:space="preserve"> и чланова њихових породица (</w:t>
      </w:r>
      <w:r w:rsidR="0049195D" w:rsidRPr="00BC5F74">
        <w:rPr>
          <w:rFonts w:cs="Times New Roman"/>
        </w:rPr>
        <w:t>„Службени гласник РС“ број</w:t>
      </w:r>
      <w:r w:rsidRPr="00BC5F74">
        <w:rPr>
          <w:rFonts w:cs="Times New Roman"/>
          <w:color w:val="000000"/>
        </w:rPr>
        <w:t xml:space="preserve"> </w:t>
      </w:r>
      <w:r w:rsidR="00AC09DD" w:rsidRPr="00BC5F74">
        <w:rPr>
          <w:rFonts w:cs="Times New Roman"/>
          <w:color w:val="000000"/>
        </w:rPr>
        <w:t>18</w:t>
      </w:r>
      <w:r w:rsidRPr="00BC5F74">
        <w:rPr>
          <w:rFonts w:cs="Times New Roman"/>
          <w:color w:val="000000"/>
        </w:rPr>
        <w:t>/</w:t>
      </w:r>
      <w:r w:rsidR="00AC09DD" w:rsidRPr="00BC5F74">
        <w:rPr>
          <w:rFonts w:cs="Times New Roman"/>
          <w:color w:val="000000"/>
        </w:rPr>
        <w:t>20</w:t>
      </w:r>
      <w:r w:rsidRPr="00BC5F74">
        <w:rPr>
          <w:rFonts w:cs="Times New Roman"/>
          <w:color w:val="000000"/>
        </w:rPr>
        <w:t>), подносим захтев за признавање права на</w:t>
      </w:r>
      <w:r w:rsidR="00B30895" w:rsidRPr="00BC5F74">
        <w:rPr>
          <w:rFonts w:cs="Times New Roman"/>
          <w:color w:val="000000"/>
        </w:rPr>
        <w:t xml:space="preserve"> борачки додатак</w:t>
      </w:r>
      <w:r w:rsidRPr="00BC5F74">
        <w:rPr>
          <w:rFonts w:cs="Times New Roman"/>
          <w:color w:val="000000"/>
        </w:rPr>
        <w:t>.</w:t>
      </w:r>
    </w:p>
    <w:p w:rsidR="00E23CBF" w:rsidRPr="00BC5F74" w:rsidRDefault="00E23CBF" w:rsidP="00134FF5">
      <w:pPr>
        <w:spacing w:line="360" w:lineRule="auto"/>
        <w:jc w:val="both"/>
        <w:rPr>
          <w:rFonts w:cs="Times New Roman"/>
          <w:color w:val="000000"/>
        </w:rPr>
      </w:pPr>
    </w:p>
    <w:p w:rsidR="00E23CBF" w:rsidRPr="00BC5F74" w:rsidRDefault="00B30895" w:rsidP="00134FF5">
      <w:pPr>
        <w:spacing w:line="360" w:lineRule="auto"/>
        <w:jc w:val="both"/>
        <w:rPr>
          <w:rFonts w:cs="Times New Roman"/>
          <w:color w:val="000000"/>
          <w:sz w:val="22"/>
          <w:szCs w:val="22"/>
        </w:rPr>
      </w:pPr>
      <w:r w:rsidRPr="00BC5F74">
        <w:rPr>
          <w:rFonts w:cs="Times New Roman"/>
          <w:color w:val="000000"/>
          <w:sz w:val="22"/>
          <w:szCs w:val="22"/>
        </w:rPr>
        <w:t>____________________  ______________________(име и презиме подносиоца захтева)</w:t>
      </w:r>
    </w:p>
    <w:p w:rsidR="00FC4B96" w:rsidRPr="00BC5F74" w:rsidRDefault="00E23CBF" w:rsidP="00FC4B96">
      <w:pPr>
        <w:jc w:val="both"/>
        <w:rPr>
          <w:rFonts w:cs="Times New Roman"/>
        </w:rPr>
      </w:pPr>
      <w:r w:rsidRPr="00BC5F74">
        <w:rPr>
          <w:rFonts w:cs="Times New Roman"/>
          <w:color w:val="000000"/>
          <w:sz w:val="22"/>
          <w:szCs w:val="22"/>
        </w:rPr>
        <w:t xml:space="preserve"> из ___________________ адреса</w:t>
      </w:r>
      <w:r w:rsidR="00B30895" w:rsidRPr="00BC5F74">
        <w:rPr>
          <w:rFonts w:cs="Times New Roman"/>
          <w:color w:val="000000"/>
          <w:sz w:val="22"/>
          <w:szCs w:val="22"/>
        </w:rPr>
        <w:t>:______________________</w:t>
      </w:r>
      <w:r w:rsidRPr="00BC5F74">
        <w:rPr>
          <w:rFonts w:cs="Times New Roman"/>
          <w:color w:val="000000"/>
          <w:sz w:val="22"/>
          <w:szCs w:val="22"/>
        </w:rPr>
        <w:t>_______</w:t>
      </w:r>
      <w:r w:rsidRPr="00BC5F74">
        <w:rPr>
          <w:rFonts w:cs="Times New Roman"/>
        </w:rPr>
        <w:t xml:space="preserve"> Признати сам борац ___________ категорије </w:t>
      </w:r>
      <w:r w:rsidR="00FC4B96" w:rsidRPr="00BC5F74">
        <w:rPr>
          <w:rFonts w:cs="Times New Roman"/>
          <w:sz w:val="20"/>
          <w:szCs w:val="20"/>
        </w:rPr>
        <w:t xml:space="preserve">, </w:t>
      </w:r>
      <w:r w:rsidR="00FC4B96" w:rsidRPr="00BC5F74">
        <w:rPr>
          <w:rFonts w:cs="Times New Roman"/>
        </w:rPr>
        <w:t>старијем од 60 година живота, пошто нисам у радном односу, нисам остварио пензију и немам приход од обављања делатности личним радом, нити друге приходе који били од утицаја на ово право.</w:t>
      </w:r>
    </w:p>
    <w:p w:rsidR="00990CAD" w:rsidRPr="00BC5F74" w:rsidRDefault="00990CAD" w:rsidP="00FC4B96">
      <w:pPr>
        <w:jc w:val="both"/>
        <w:rPr>
          <w:rFonts w:cs="Times New Roman"/>
          <w:sz w:val="18"/>
          <w:szCs w:val="18"/>
        </w:rPr>
      </w:pPr>
      <w:r w:rsidRPr="00BC5F74">
        <w:rPr>
          <w:rFonts w:cs="Times New Roman"/>
          <w:sz w:val="18"/>
          <w:szCs w:val="18"/>
        </w:rPr>
        <w:tab/>
      </w:r>
      <w:r w:rsidR="00B30895" w:rsidRPr="00BC5F74">
        <w:rPr>
          <w:rFonts w:cs="Times New Roman"/>
          <w:sz w:val="18"/>
          <w:szCs w:val="18"/>
        </w:rPr>
        <w:t xml:space="preserve"> </w:t>
      </w:r>
    </w:p>
    <w:p w:rsidR="00C76006" w:rsidRPr="00BC5F74" w:rsidRDefault="00C76006" w:rsidP="00C7600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   Прилози: </w:t>
      </w:r>
    </w:p>
    <w:p w:rsidR="00C76006" w:rsidRPr="00BC5F74" w:rsidRDefault="00C76006" w:rsidP="00C76006">
      <w:pPr>
        <w:rPr>
          <w:rFonts w:cs="Times New Roman"/>
          <w:lang w:val="sr-Cyrl-CS"/>
        </w:rPr>
      </w:pPr>
    </w:p>
    <w:p w:rsidR="00C76006" w:rsidRPr="00BC5F74" w:rsidRDefault="00C76006" w:rsidP="00C76006">
      <w:pPr>
        <w:jc w:val="both"/>
        <w:rPr>
          <w:rFonts w:cs="Times New Roman"/>
        </w:rPr>
      </w:pPr>
      <w:r w:rsidRPr="00BC5F74">
        <w:rPr>
          <w:rFonts w:cs="Times New Roman"/>
          <w:lang w:val="sr-Cyrl-CS"/>
        </w:rPr>
        <w:t xml:space="preserve">-Уверења Катастра непокретности, </w:t>
      </w:r>
      <w:r w:rsidRPr="00BC5F74">
        <w:rPr>
          <w:rFonts w:cs="Times New Roman"/>
        </w:rPr>
        <w:t>да именовани/а није власник, плодоуживалац или закупац на пољопривредном земљишту површине веће од 10 хектара, као и да подносилац захтева и чланови домаћинства нису  задужени катастарским приходом ни по једном основу;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-Уверење АПР-Регистра привредних субјеката, </w:t>
      </w:r>
      <w:r w:rsidRPr="00BC5F74">
        <w:rPr>
          <w:rFonts w:cs="Times New Roman"/>
        </w:rPr>
        <w:t>да именовани/а и чланови домаћинства нису регистровани у Регистру привредних субјеката Републике Србије као предузетници, чланови привредног друштва, оснивачи, чланови, власници или законски заступници самосталне радње, предузећа или друге профитабилне организације;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-Уверење РФПИО </w:t>
      </w:r>
      <w:r w:rsidRPr="00BC5F74">
        <w:rPr>
          <w:rFonts w:cs="Times New Roman"/>
        </w:rPr>
        <w:t>да именовани/а није у радном односу, односно да не обавља послове по основу уговора о делу или уговора о привременим и повременим пословима</w:t>
      </w:r>
      <w:r w:rsidRPr="00BC5F74">
        <w:rPr>
          <w:rFonts w:cs="Times New Roman"/>
          <w:lang w:val="sr-Cyrl-CS"/>
        </w:rPr>
        <w:t xml:space="preserve"> , да јесте/није корисник пензије;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-Уверење по месту рођења за подносиоца захтева и чланове домаћинства из бивших Република</w:t>
      </w:r>
      <w:r w:rsidRPr="00BC5F74">
        <w:rPr>
          <w:rFonts w:cs="Times New Roman"/>
        </w:rPr>
        <w:t xml:space="preserve"> да ли су  корисници пензије у тим Републикама;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-Уверење Националне службе за запошљавање да </w:t>
      </w:r>
      <w:r w:rsidRPr="00BC5F74">
        <w:rPr>
          <w:rFonts w:cs="Times New Roman"/>
        </w:rPr>
        <w:t>именовани/а не остварује новчану накнаду за време незапослености, да није остварило/а новчану накнаду због престанка радног односа и да не остварује новчану помоћ у вези са професионалном рехабилитацијом;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lastRenderedPageBreak/>
        <w:t xml:space="preserve">-Уверење Центра за социјални рад да </w:t>
      </w:r>
      <w:r w:rsidRPr="00BC5F74">
        <w:rPr>
          <w:rFonts w:cs="Times New Roman"/>
        </w:rPr>
        <w:t>именовани/а не остварује материјалну подршку путем новчане социјалне помоћи и других права по прописима у области социјалне заштите;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>-Уверерење Пореске Управе</w:t>
      </w:r>
      <w:r w:rsidRPr="00BC5F74">
        <w:rPr>
          <w:rFonts w:cs="Times New Roman"/>
        </w:rPr>
        <w:t xml:space="preserve"> да именовани/а и чланови домаћинства нису регистровани као порески обвезници (као предузетник или лице које обавља делатност од које има приход, физичко лице са ПДВ-ом, лице која плаћа капиталну добит или други приход грађана;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-Уверење Одељења </w:t>
      </w:r>
      <w:r w:rsidRPr="00BC5F74">
        <w:rPr>
          <w:rFonts w:cs="Times New Roman"/>
        </w:rPr>
        <w:t>за локалне јавне приходе  да именовани/а и чланови домаћинства нису задужени порезом на имовину;</w:t>
      </w:r>
    </w:p>
    <w:p w:rsidR="00C76006" w:rsidRPr="00BC5F74" w:rsidRDefault="00C76006" w:rsidP="00C76006">
      <w:pPr>
        <w:jc w:val="both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>-Копија личне карте / очитана лична карта за подносиоца захтева и  чланове домаћинства;</w:t>
      </w:r>
    </w:p>
    <w:p w:rsidR="00990CAD" w:rsidRPr="00BC5F74" w:rsidRDefault="00990CAD">
      <w:pPr>
        <w:jc w:val="both"/>
        <w:rPr>
          <w:rFonts w:cs="Times New Roman"/>
          <w:sz w:val="18"/>
          <w:szCs w:val="18"/>
        </w:rPr>
      </w:pPr>
    </w:p>
    <w:p w:rsidR="00134FF5" w:rsidRPr="00BC5F74" w:rsidRDefault="00134FF5" w:rsidP="00134FF5">
      <w:pPr>
        <w:rPr>
          <w:rFonts w:cs="Times New Roman"/>
          <w:sz w:val="18"/>
          <w:szCs w:val="18"/>
          <w:highlight w:val="yellow"/>
          <w:u w:val="single"/>
        </w:rPr>
      </w:pPr>
      <w:bookmarkStart w:id="0" w:name="OLE_LINK1"/>
    </w:p>
    <w:p w:rsidR="002F7916" w:rsidRPr="00BC5F74" w:rsidRDefault="002F7916" w:rsidP="00134FF5">
      <w:pPr>
        <w:pStyle w:val="tekstdokumenta"/>
        <w:spacing w:after="0" w:line="360" w:lineRule="auto"/>
        <w:ind w:firstLine="0"/>
        <w:rPr>
          <w:rFonts w:ascii="Times New Roman" w:hAnsi="Times New Roman"/>
          <w:sz w:val="18"/>
          <w:szCs w:val="18"/>
        </w:rPr>
      </w:pPr>
    </w:p>
    <w:bookmarkEnd w:id="0"/>
    <w:p w:rsidR="00990CAD" w:rsidRPr="00BC5F74" w:rsidRDefault="00990CAD">
      <w:pPr>
        <w:rPr>
          <w:rFonts w:cs="Times New Roman"/>
          <w:sz w:val="20"/>
          <w:szCs w:val="20"/>
        </w:rPr>
      </w:pPr>
    </w:p>
    <w:p w:rsidR="00FC4B96" w:rsidRPr="00BC5F74" w:rsidRDefault="00FC4B96" w:rsidP="00FC4B96">
      <w:pPr>
        <w:ind w:left="4320" w:firstLine="720"/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>Подносилац захтева</w:t>
      </w:r>
    </w:p>
    <w:p w:rsidR="00FC4B96" w:rsidRPr="00BC5F74" w:rsidRDefault="00FC4B96" w:rsidP="00FC4B96">
      <w:pPr>
        <w:ind w:left="4320" w:firstLine="720"/>
        <w:rPr>
          <w:rFonts w:cs="Times New Roman"/>
          <w:lang w:val="sr-Cyrl-CS"/>
        </w:rPr>
      </w:pPr>
    </w:p>
    <w:p w:rsidR="00FC4B96" w:rsidRPr="00BC5F74" w:rsidRDefault="00FC4B96" w:rsidP="00FC4B9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                                                                                  __________________</w:t>
      </w:r>
    </w:p>
    <w:p w:rsidR="00FC4B96" w:rsidRPr="00BC5F74" w:rsidRDefault="00FC4B96" w:rsidP="00FC4B9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                                                                                   ( име и презиме)</w:t>
      </w:r>
    </w:p>
    <w:p w:rsidR="00FC4B96" w:rsidRPr="00BC5F74" w:rsidRDefault="00FC4B96" w:rsidP="00FC4B96">
      <w:pPr>
        <w:rPr>
          <w:rFonts w:cs="Times New Roman"/>
          <w:lang w:val="sr-Cyrl-CS"/>
        </w:rPr>
      </w:pPr>
    </w:p>
    <w:p w:rsidR="00FC4B96" w:rsidRPr="00BC5F74" w:rsidRDefault="00FC4B96" w:rsidP="00FC4B9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                                                                                  __________________</w:t>
      </w:r>
    </w:p>
    <w:p w:rsidR="00FC4B96" w:rsidRPr="00BC5F74" w:rsidRDefault="00FC4B96" w:rsidP="00FC4B9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                                                                                           (  адреса)</w:t>
      </w:r>
    </w:p>
    <w:p w:rsidR="00FC4B96" w:rsidRPr="00BC5F74" w:rsidRDefault="00FC4B96" w:rsidP="00FC4B96">
      <w:pPr>
        <w:rPr>
          <w:rFonts w:cs="Times New Roman"/>
          <w:lang w:val="sr-Cyrl-CS"/>
        </w:rPr>
      </w:pPr>
    </w:p>
    <w:p w:rsidR="00FC4B96" w:rsidRPr="00BC5F74" w:rsidRDefault="00FC4B96" w:rsidP="00FC4B9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 xml:space="preserve">                                                                                  ___________________</w:t>
      </w:r>
    </w:p>
    <w:p w:rsidR="00FC4B96" w:rsidRPr="00BC5F74" w:rsidRDefault="00FC4B96" w:rsidP="00FC4B96">
      <w:pPr>
        <w:rPr>
          <w:rFonts w:cs="Times New Roman"/>
          <w:lang w:val="sr-Cyrl-CS"/>
        </w:rPr>
      </w:pPr>
      <w:r w:rsidRPr="00BC5F74">
        <w:rPr>
          <w:rFonts w:cs="Times New Roman"/>
          <w:lang w:val="sr-Cyrl-CS"/>
        </w:rPr>
        <w:tab/>
      </w:r>
      <w:r w:rsidRPr="00BC5F74">
        <w:rPr>
          <w:rFonts w:cs="Times New Roman"/>
          <w:lang w:val="sr-Cyrl-CS"/>
        </w:rPr>
        <w:tab/>
      </w:r>
      <w:r w:rsidRPr="00BC5F74">
        <w:rPr>
          <w:rFonts w:cs="Times New Roman"/>
          <w:lang w:val="sr-Cyrl-CS"/>
        </w:rPr>
        <w:tab/>
      </w:r>
      <w:r w:rsidRPr="00BC5F74">
        <w:rPr>
          <w:rFonts w:cs="Times New Roman"/>
          <w:lang w:val="sr-Cyrl-CS"/>
        </w:rPr>
        <w:tab/>
      </w:r>
      <w:r w:rsidRPr="00BC5F74">
        <w:rPr>
          <w:rFonts w:cs="Times New Roman"/>
          <w:lang w:val="sr-Cyrl-CS"/>
        </w:rPr>
        <w:tab/>
        <w:t xml:space="preserve">               (својеручни потпис,број телефона)</w:t>
      </w:r>
    </w:p>
    <w:p w:rsidR="00990CAD" w:rsidRPr="00134FF5" w:rsidRDefault="00990CAD" w:rsidP="00D508D1">
      <w:pPr>
        <w:jc w:val="right"/>
        <w:rPr>
          <w:rFonts w:ascii="Arial" w:hAnsi="Arial" w:cs="Arial"/>
          <w:sz w:val="20"/>
          <w:szCs w:val="20"/>
        </w:rPr>
      </w:pPr>
    </w:p>
    <w:sectPr w:rsidR="00990CAD" w:rsidRPr="00134FF5" w:rsidSect="00E23CBF">
      <w:pgSz w:w="11906" w:h="16838"/>
      <w:pgMar w:top="1418" w:right="1196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73C" w:rsidRDefault="0006573C">
      <w:r>
        <w:separator/>
      </w:r>
    </w:p>
  </w:endnote>
  <w:endnote w:type="continuationSeparator" w:id="0">
    <w:p w:rsidR="0006573C" w:rsidRDefault="00065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73C" w:rsidRDefault="0006573C">
      <w:r>
        <w:separator/>
      </w:r>
    </w:p>
  </w:footnote>
  <w:footnote w:type="continuationSeparator" w:id="0">
    <w:p w:rsidR="0006573C" w:rsidRDefault="000657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3995CA0"/>
    <w:multiLevelType w:val="hybridMultilevel"/>
    <w:tmpl w:val="53A8E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11B7E"/>
    <w:multiLevelType w:val="hybridMultilevel"/>
    <w:tmpl w:val="DE5AC9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3283022"/>
    <w:multiLevelType w:val="hybridMultilevel"/>
    <w:tmpl w:val="BE5EBE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Formatting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949"/>
    <w:rsid w:val="000650F8"/>
    <w:rsid w:val="0006573C"/>
    <w:rsid w:val="00095589"/>
    <w:rsid w:val="000A6860"/>
    <w:rsid w:val="001222CA"/>
    <w:rsid w:val="00134FF5"/>
    <w:rsid w:val="001748AA"/>
    <w:rsid w:val="001F5949"/>
    <w:rsid w:val="00267F49"/>
    <w:rsid w:val="002715CC"/>
    <w:rsid w:val="002F7916"/>
    <w:rsid w:val="00312E4E"/>
    <w:rsid w:val="00454BF3"/>
    <w:rsid w:val="00460463"/>
    <w:rsid w:val="0049195D"/>
    <w:rsid w:val="00491B5E"/>
    <w:rsid w:val="004F389B"/>
    <w:rsid w:val="00534F58"/>
    <w:rsid w:val="005547AC"/>
    <w:rsid w:val="00685A60"/>
    <w:rsid w:val="007005B9"/>
    <w:rsid w:val="00750749"/>
    <w:rsid w:val="0076594C"/>
    <w:rsid w:val="007B4C6D"/>
    <w:rsid w:val="008B1B59"/>
    <w:rsid w:val="00913908"/>
    <w:rsid w:val="00983126"/>
    <w:rsid w:val="00985270"/>
    <w:rsid w:val="00990CAD"/>
    <w:rsid w:val="009E3012"/>
    <w:rsid w:val="00A654B7"/>
    <w:rsid w:val="00AC09DD"/>
    <w:rsid w:val="00AE4076"/>
    <w:rsid w:val="00B30895"/>
    <w:rsid w:val="00BA7609"/>
    <w:rsid w:val="00BC5F74"/>
    <w:rsid w:val="00BD3CC9"/>
    <w:rsid w:val="00C60BB0"/>
    <w:rsid w:val="00C76006"/>
    <w:rsid w:val="00C809FF"/>
    <w:rsid w:val="00CA4FE8"/>
    <w:rsid w:val="00CC38CE"/>
    <w:rsid w:val="00CD01E8"/>
    <w:rsid w:val="00D508D1"/>
    <w:rsid w:val="00E234D2"/>
    <w:rsid w:val="00E23CBF"/>
    <w:rsid w:val="00EC0BBA"/>
    <w:rsid w:val="00EC6778"/>
    <w:rsid w:val="00FB2EAC"/>
    <w:rsid w:val="00FC4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860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0A6860"/>
    <w:rPr>
      <w:rFonts w:ascii="Times New Roman" w:hAnsi="Times New Roman" w:cs="Times New Roman"/>
    </w:rPr>
  </w:style>
  <w:style w:type="character" w:customStyle="1" w:styleId="Znakovifusnote">
    <w:name w:val="Znakovi fusnote"/>
    <w:rsid w:val="000A6860"/>
    <w:rPr>
      <w:vertAlign w:val="superscript"/>
    </w:rPr>
  </w:style>
  <w:style w:type="character" w:customStyle="1" w:styleId="Bodytext6">
    <w:name w:val="Body text (6)_"/>
    <w:rsid w:val="000A6860"/>
    <w:rPr>
      <w:rFonts w:ascii="Times New Roman" w:hAnsi="Times New Roman" w:cs="Times New Roman"/>
      <w:sz w:val="23"/>
      <w:lang w:val="sr-Cyrl-CS"/>
    </w:rPr>
  </w:style>
  <w:style w:type="character" w:styleId="FootnoteReference">
    <w:name w:val="footnote reference"/>
    <w:rsid w:val="000A6860"/>
    <w:rPr>
      <w:vertAlign w:val="superscript"/>
    </w:rPr>
  </w:style>
  <w:style w:type="character" w:customStyle="1" w:styleId="FootnoteTextChar">
    <w:name w:val="Footnote Text Char"/>
    <w:rsid w:val="000A6860"/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character" w:customStyle="1" w:styleId="BalloonTextChar">
    <w:name w:val="Balloon Text Char"/>
    <w:rsid w:val="000A6860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EndnoteReference">
    <w:name w:val="endnote reference"/>
    <w:rsid w:val="000A6860"/>
    <w:rPr>
      <w:vertAlign w:val="superscript"/>
    </w:rPr>
  </w:style>
  <w:style w:type="character" w:customStyle="1" w:styleId="Znaciendnote">
    <w:name w:val="Znaci endnote"/>
    <w:rsid w:val="000A6860"/>
  </w:style>
  <w:style w:type="paragraph" w:customStyle="1" w:styleId="Zaglavlje">
    <w:name w:val="Zaglavlje"/>
    <w:basedOn w:val="Normal"/>
    <w:next w:val="BodyText"/>
    <w:rsid w:val="000A68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rsid w:val="000A6860"/>
    <w:pPr>
      <w:spacing w:after="120"/>
    </w:pPr>
  </w:style>
  <w:style w:type="paragraph" w:styleId="List">
    <w:name w:val="List"/>
    <w:basedOn w:val="BodyText"/>
    <w:rsid w:val="000A6860"/>
  </w:style>
  <w:style w:type="paragraph" w:customStyle="1" w:styleId="Naslov">
    <w:name w:val="Naslov"/>
    <w:basedOn w:val="Normal"/>
    <w:rsid w:val="000A686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rsid w:val="000A6860"/>
    <w:pPr>
      <w:suppressLineNumbers/>
    </w:pPr>
  </w:style>
  <w:style w:type="paragraph" w:styleId="ListParagraph">
    <w:name w:val="List Paragraph"/>
    <w:basedOn w:val="Normal"/>
    <w:qFormat/>
    <w:rsid w:val="000A6860"/>
    <w:pPr>
      <w:suppressAutoHyphens w:val="0"/>
      <w:spacing w:after="200" w:line="276" w:lineRule="auto"/>
      <w:ind w:left="720"/>
    </w:pPr>
    <w:rPr>
      <w:rFonts w:ascii="Calibri" w:eastAsia="Calibri" w:hAnsi="Calibri"/>
      <w:szCs w:val="22"/>
    </w:rPr>
  </w:style>
  <w:style w:type="paragraph" w:customStyle="1" w:styleId="Default">
    <w:name w:val="Default"/>
    <w:rsid w:val="000A6860"/>
    <w:pPr>
      <w:suppressAutoHyphens/>
    </w:pPr>
    <w:rPr>
      <w:rFonts w:ascii="Arial" w:eastAsia="Calibri" w:hAnsi="Arial" w:cs="Arial"/>
      <w:color w:val="000000"/>
      <w:kern w:val="1"/>
      <w:sz w:val="24"/>
      <w:szCs w:val="24"/>
      <w:lang w:eastAsia="hi-IN" w:bidi="hi-IN"/>
    </w:rPr>
  </w:style>
  <w:style w:type="paragraph" w:styleId="FootnoteText">
    <w:name w:val="footnote text"/>
    <w:basedOn w:val="Normal"/>
    <w:rsid w:val="000A6860"/>
    <w:pPr>
      <w:suppressLineNumbers/>
      <w:ind w:left="283" w:hanging="283"/>
    </w:pPr>
    <w:rPr>
      <w:sz w:val="20"/>
      <w:szCs w:val="20"/>
    </w:rPr>
  </w:style>
  <w:style w:type="paragraph" w:styleId="NoSpacing">
    <w:name w:val="No Spacing"/>
    <w:uiPriority w:val="1"/>
    <w:qFormat/>
    <w:rsid w:val="000A686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alloonText">
    <w:name w:val="Balloon Text"/>
    <w:basedOn w:val="Normal"/>
    <w:rsid w:val="000A6860"/>
    <w:rPr>
      <w:rFonts w:ascii="Tahoma" w:hAnsi="Tahoma"/>
      <w:sz w:val="16"/>
      <w:szCs w:val="14"/>
    </w:rPr>
  </w:style>
  <w:style w:type="paragraph" w:customStyle="1" w:styleId="Sadrajtabele">
    <w:name w:val="Sadržaj tabele"/>
    <w:basedOn w:val="Normal"/>
    <w:rsid w:val="000A6860"/>
    <w:pPr>
      <w:suppressLineNumbers/>
    </w:pPr>
  </w:style>
  <w:style w:type="paragraph" w:customStyle="1" w:styleId="Zaglavljetabele">
    <w:name w:val="Zaglavlje tabele"/>
    <w:basedOn w:val="Sadrajtabele"/>
    <w:rsid w:val="000A6860"/>
    <w:pPr>
      <w:jc w:val="center"/>
    </w:pPr>
    <w:rPr>
      <w:b/>
      <w:bCs/>
    </w:rPr>
  </w:style>
  <w:style w:type="paragraph" w:customStyle="1" w:styleId="Sadrajokvira">
    <w:name w:val="Sadržaj okvira"/>
    <w:basedOn w:val="BodyText"/>
    <w:rsid w:val="000A6860"/>
  </w:style>
  <w:style w:type="paragraph" w:styleId="Header">
    <w:name w:val="header"/>
    <w:basedOn w:val="Normal"/>
    <w:link w:val="HeaderChar"/>
    <w:uiPriority w:val="99"/>
    <w:unhideWhenUsed/>
    <w:rsid w:val="00134FF5"/>
    <w:pPr>
      <w:widowControl/>
      <w:tabs>
        <w:tab w:val="center" w:pos="4513"/>
        <w:tab w:val="right" w:pos="9026"/>
      </w:tabs>
    </w:pPr>
    <w:rPr>
      <w:rFonts w:ascii="Arial" w:eastAsia="Times New Roman" w:hAnsi="Arial" w:cs="Times New Roman"/>
      <w:kern w:val="0"/>
      <w:sz w:val="22"/>
      <w:szCs w:val="20"/>
      <w:lang w:val="sr-Latn-CS" w:eastAsia="ar-SA" w:bidi="ar-SA"/>
    </w:rPr>
  </w:style>
  <w:style w:type="character" w:customStyle="1" w:styleId="HeaderChar">
    <w:name w:val="Header Char"/>
    <w:link w:val="Header"/>
    <w:uiPriority w:val="99"/>
    <w:rsid w:val="00134FF5"/>
    <w:rPr>
      <w:rFonts w:ascii="Arial" w:hAnsi="Arial"/>
      <w:sz w:val="22"/>
      <w:lang w:val="sr-Latn-CS" w:eastAsia="ar-SA"/>
    </w:rPr>
  </w:style>
  <w:style w:type="paragraph" w:customStyle="1" w:styleId="tekstdokumenta">
    <w:name w:val="tekst dokumenta"/>
    <w:basedOn w:val="Normal"/>
    <w:link w:val="tekstdokumentaChar"/>
    <w:qFormat/>
    <w:rsid w:val="00134FF5"/>
    <w:pPr>
      <w:widowControl/>
      <w:suppressAutoHyphens w:val="0"/>
      <w:spacing w:after="200" w:line="276" w:lineRule="auto"/>
      <w:ind w:firstLine="720"/>
      <w:jc w:val="both"/>
    </w:pPr>
    <w:rPr>
      <w:rFonts w:ascii="Arial" w:eastAsia="Calibri" w:hAnsi="Arial" w:cs="Times New Roman"/>
      <w:color w:val="000000"/>
      <w:kern w:val="0"/>
      <w:sz w:val="20"/>
      <w:szCs w:val="20"/>
      <w:lang w:eastAsia="en-US" w:bidi="ar-SA"/>
    </w:rPr>
  </w:style>
  <w:style w:type="character" w:customStyle="1" w:styleId="tekstdokumentaChar">
    <w:name w:val="tekst dokumenta Char"/>
    <w:link w:val="tekstdokumenta"/>
    <w:rsid w:val="00134FF5"/>
    <w:rPr>
      <w:rFonts w:ascii="Arial" w:eastAsia="Calibri" w:hAnsi="Arial" w:cs="Arial"/>
      <w:color w:val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</dc:creator>
  <cp:lastModifiedBy>ivana.antic</cp:lastModifiedBy>
  <cp:revision>2</cp:revision>
  <cp:lastPrinted>2021-03-11T11:20:00Z</cp:lastPrinted>
  <dcterms:created xsi:type="dcterms:W3CDTF">2024-08-08T07:13:00Z</dcterms:created>
  <dcterms:modified xsi:type="dcterms:W3CDTF">2024-08-08T07:13:00Z</dcterms:modified>
</cp:coreProperties>
</file>